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8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3218"/>
        <w:gridCol w:w="605"/>
        <w:gridCol w:w="224"/>
        <w:gridCol w:w="12"/>
        <w:gridCol w:w="122"/>
        <w:gridCol w:w="532"/>
        <w:gridCol w:w="200"/>
        <w:gridCol w:w="459"/>
        <w:gridCol w:w="390"/>
        <w:gridCol w:w="1077"/>
        <w:gridCol w:w="390"/>
        <w:gridCol w:w="518"/>
        <w:gridCol w:w="358"/>
        <w:gridCol w:w="467"/>
        <w:gridCol w:w="183"/>
        <w:gridCol w:w="196"/>
        <w:gridCol w:w="1347"/>
        <w:gridCol w:w="9"/>
        <w:gridCol w:w="13"/>
        <w:gridCol w:w="120"/>
        <w:gridCol w:w="550"/>
      </w:tblGrid>
      <w:tr w:rsidR="00491A66" w:rsidRPr="007324BD" w:rsidTr="00421118">
        <w:trPr>
          <w:cantSplit/>
          <w:trHeight w:val="435"/>
          <w:tblHeader/>
          <w:jc w:val="center"/>
        </w:trPr>
        <w:tc>
          <w:tcPr>
            <w:tcW w:w="10990" w:type="dxa"/>
            <w:gridSpan w:val="21"/>
            <w:tcBorders>
              <w:bottom w:val="single" w:sz="4" w:space="0" w:color="808080" w:themeColor="background1" w:themeShade="80"/>
            </w:tcBorders>
            <w:shd w:val="clear" w:color="auto" w:fill="365F91" w:themeFill="accent1" w:themeFillShade="BF"/>
            <w:vAlign w:val="center"/>
          </w:tcPr>
          <w:p w:rsidR="00491A66" w:rsidRPr="00D70DCC" w:rsidRDefault="00734345" w:rsidP="00D70DCC">
            <w:pPr>
              <w:pStyle w:val="Heading1"/>
              <w:jc w:val="left"/>
              <w:rPr>
                <w:color w:val="FF0000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B7740A" wp14:editId="15EB5A42">
                      <wp:simplePos x="0" y="0"/>
                      <wp:positionH relativeFrom="column">
                        <wp:posOffset>1186180</wp:posOffset>
                      </wp:positionH>
                      <wp:positionV relativeFrom="paragraph">
                        <wp:posOffset>103505</wp:posOffset>
                      </wp:positionV>
                      <wp:extent cx="5419725" cy="598805"/>
                      <wp:effectExtent l="0" t="0" r="28575" b="1143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19725" cy="598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accent1">
                                    <a:lumMod val="5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70DCC" w:rsidRPr="00D70DCC" w:rsidRDefault="00D70DCC" w:rsidP="00D70DCC">
                                  <w:pPr>
                                    <w:pStyle w:val="Heading1"/>
                                    <w:rPr>
                                      <w:color w:val="244061" w:themeColor="accent1" w:themeShade="80"/>
                                    </w:rPr>
                                  </w:pPr>
                                  <w:r w:rsidRPr="00D70DCC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32"/>
                                      <w:szCs w:val="32"/>
                                    </w:rPr>
                                    <w:t>Lytham St Annes Classical Association</w:t>
                                  </w:r>
                                </w:p>
                                <w:p w:rsidR="00D70DCC" w:rsidRPr="00D70DCC" w:rsidRDefault="00D70DCC" w:rsidP="00D70DCC">
                                  <w:pPr>
                                    <w:pStyle w:val="Heading1"/>
                                    <w:rPr>
                                      <w:color w:val="244061" w:themeColor="accent1" w:themeShade="80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:rsidR="00D70DCC" w:rsidRPr="00D70DCC" w:rsidRDefault="00F55F68" w:rsidP="00EC169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color w:val="244061" w:themeColor="accent1" w:themeShade="8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>Repton</w:t>
                                  </w:r>
                                  <w:proofErr w:type="spellEnd"/>
                                  <w:r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D70DCC" w:rsidRPr="00D70DCC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 xml:space="preserve">Classics </w:t>
                                  </w:r>
                                  <w:r w:rsidR="00057318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  <w:r w:rsidR="00D70DCC" w:rsidRPr="00D70DCC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 xml:space="preserve">ummer </w:t>
                                  </w:r>
                                  <w:r w:rsidR="00057318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  <w:r w:rsidR="00D70DCC" w:rsidRPr="00D70DCC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 xml:space="preserve">chool Bursary </w:t>
                                  </w:r>
                                  <w:r w:rsidR="007A5F75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 xml:space="preserve">Fund </w:t>
                                  </w:r>
                                  <w:r w:rsidR="00D70DCC" w:rsidRPr="00D70DCC">
                                    <w:rPr>
                                      <w:rFonts w:ascii="Century Gothic" w:hAnsi="Century Gothic"/>
                                      <w:color w:val="244061" w:themeColor="accent1" w:themeShade="80"/>
                                      <w:sz w:val="28"/>
                                      <w:szCs w:val="28"/>
                                    </w:rPr>
                                    <w:t>Application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93.4pt;margin-top:8.15pt;width:426.75pt;height:4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" strokecolor="#243f60 [1604]">
                      <v:textbox style="mso-fit-shape-to-text:t">
                        <w:txbxContent>
                          <w:p w:rsidR="00D70DCC" w:rsidRPr="00D70DCC" w:rsidRDefault="00D70DCC" w:rsidP="00D70DCC">
                            <w:pPr>
                              <w:pStyle w:val="Heading1"/>
                              <w:rPr>
                                <w:color w:val="244061" w:themeColor="accent1" w:themeShade="80"/>
                              </w:rPr>
                            </w:pPr>
                            <w:r w:rsidRPr="00D70DCC">
                              <w:rPr>
                                <w:rFonts w:ascii="Century Gothic" w:hAnsi="Century Gothic"/>
                                <w:color w:val="244061" w:themeColor="accent1" w:themeShade="80"/>
                                <w:sz w:val="32"/>
                                <w:szCs w:val="32"/>
                              </w:rPr>
                              <w:t>Lytham St Annes Classical Association</w:t>
                            </w:r>
                          </w:p>
                          <w:p w:rsidR="00D70DCC" w:rsidRPr="00D70DCC" w:rsidRDefault="00D70DCC" w:rsidP="00D70DCC">
                            <w:pPr>
                              <w:pStyle w:val="Heading1"/>
                              <w:rPr>
                                <w:color w:val="244061" w:themeColor="accent1" w:themeShade="80"/>
                                <w:sz w:val="4"/>
                                <w:szCs w:val="4"/>
                              </w:rPr>
                            </w:pPr>
                          </w:p>
                          <w:p w:rsidR="00D70DCC" w:rsidRPr="00D70DCC" w:rsidRDefault="00F55F68" w:rsidP="00EC169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Repton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70DCC" w:rsidRPr="00D70DCC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Classics </w:t>
                            </w:r>
                            <w:r w:rsidR="00057318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S</w:t>
                            </w:r>
                            <w:r w:rsidR="00D70DCC" w:rsidRPr="00D70DCC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ummer </w:t>
                            </w:r>
                            <w:r w:rsidR="00057318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S</w:t>
                            </w:r>
                            <w:r w:rsidR="00D70DCC" w:rsidRPr="00D70DCC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chool Bursary </w:t>
                            </w:r>
                            <w:r w:rsidR="007A5F75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Fund </w:t>
                            </w:r>
                            <w:r w:rsidR="00D70DCC" w:rsidRPr="00D70DCC">
                              <w:rPr>
                                <w:rFonts w:ascii="Century Gothic" w:hAnsi="Century Gothic"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Application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0DCC">
              <w:rPr>
                <w:rFonts w:ascii="Century Gothic" w:hAnsi="Century Gothic"/>
                <w:noProof/>
                <w:sz w:val="32"/>
                <w:szCs w:val="32"/>
                <w:lang w:val="en-GB" w:eastAsia="en-GB"/>
              </w:rPr>
              <w:drawing>
                <wp:inline distT="0" distB="0" distL="0" distR="0" wp14:anchorId="00F2596B" wp14:editId="6C5CFD44">
                  <wp:extent cx="931189" cy="7524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yballos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957" cy="757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1188" w:rsidRPr="00A53CB4" w:rsidTr="00421118">
        <w:trPr>
          <w:cantSplit/>
          <w:trHeight w:val="248"/>
          <w:jc w:val="center"/>
        </w:trPr>
        <w:tc>
          <w:tcPr>
            <w:tcW w:w="10990" w:type="dxa"/>
            <w:gridSpan w:val="21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:rsidR="006F0D6A" w:rsidRPr="00A53CB4" w:rsidRDefault="006F0D6A" w:rsidP="009B2CF7">
            <w:pPr>
              <w:pStyle w:val="Heading2"/>
              <w:rPr>
                <w:sz w:val="20"/>
                <w:szCs w:val="20"/>
              </w:rPr>
            </w:pPr>
          </w:p>
          <w:p w:rsidR="006F0D6A" w:rsidRPr="00A53CB4" w:rsidRDefault="00C81188" w:rsidP="004708DE">
            <w:pPr>
              <w:pStyle w:val="Heading2"/>
              <w:rPr>
                <w:rFonts w:ascii="Century Gothic" w:hAnsi="Century Gothic"/>
                <w:sz w:val="20"/>
                <w:szCs w:val="20"/>
              </w:rPr>
            </w:pPr>
            <w:r w:rsidRPr="00A53CB4">
              <w:rPr>
                <w:rFonts w:ascii="Century Gothic" w:hAnsi="Century Gothic"/>
                <w:sz w:val="20"/>
                <w:szCs w:val="20"/>
              </w:rPr>
              <w:t>p</w:t>
            </w:r>
            <w:r w:rsidR="009B2CF7" w:rsidRPr="00A53CB4">
              <w:rPr>
                <w:rFonts w:ascii="Century Gothic" w:hAnsi="Century Gothic"/>
                <w:sz w:val="20"/>
                <w:szCs w:val="20"/>
              </w:rPr>
              <w:t xml:space="preserve">ersonal </w:t>
            </w:r>
            <w:r w:rsidRPr="00A53CB4">
              <w:rPr>
                <w:rFonts w:ascii="Century Gothic" w:hAnsi="Century Gothic"/>
                <w:sz w:val="20"/>
                <w:szCs w:val="20"/>
              </w:rPr>
              <w:t>Information</w:t>
            </w:r>
            <w:r w:rsidR="0083368B" w:rsidRPr="00A53CB4">
              <w:rPr>
                <w:rFonts w:ascii="Century Gothic" w:hAnsi="Century Gothic"/>
                <w:sz w:val="20"/>
                <w:szCs w:val="20"/>
              </w:rPr>
              <w:t xml:space="preserve">      Please print clearly</w:t>
            </w:r>
          </w:p>
          <w:p w:rsidR="001F24D9" w:rsidRPr="00A53CB4" w:rsidRDefault="001F24D9" w:rsidP="001F24D9">
            <w:pPr>
              <w:rPr>
                <w:sz w:val="20"/>
                <w:szCs w:val="20"/>
              </w:rPr>
            </w:pPr>
          </w:p>
        </w:tc>
      </w:tr>
      <w:tr w:rsidR="009B2CF7" w:rsidRPr="007324BD" w:rsidTr="009A1A57">
        <w:trPr>
          <w:cantSplit/>
          <w:trHeight w:val="223"/>
          <w:jc w:val="center"/>
        </w:trPr>
        <w:tc>
          <w:tcPr>
            <w:tcW w:w="7747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CF7" w:rsidRDefault="009B2CF7" w:rsidP="00326F1B"/>
          <w:p w:rsidR="009B2CF7" w:rsidRPr="009B2CF7" w:rsidRDefault="009B2CF7" w:rsidP="00326F1B">
            <w:pPr>
              <w:rPr>
                <w:sz w:val="18"/>
                <w:szCs w:val="18"/>
              </w:rPr>
            </w:pPr>
            <w:r w:rsidRPr="009B2CF7">
              <w:rPr>
                <w:sz w:val="18"/>
                <w:szCs w:val="18"/>
              </w:rPr>
              <w:t>Name:</w:t>
            </w:r>
          </w:p>
          <w:p w:rsidR="009B2CF7" w:rsidRPr="007324BD" w:rsidRDefault="009B2CF7" w:rsidP="00326F1B"/>
        </w:tc>
        <w:tc>
          <w:tcPr>
            <w:tcW w:w="3243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31" w:rsidRDefault="00F76131" w:rsidP="009B2CF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 of Birth:</w:t>
            </w:r>
          </w:p>
          <w:p w:rsidR="009476BA" w:rsidRPr="009B2CF7" w:rsidRDefault="00F76131" w:rsidP="00F761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9476BA">
              <w:rPr>
                <w:sz w:val="18"/>
                <w:szCs w:val="18"/>
              </w:rPr>
              <w:t>Age</w:t>
            </w:r>
            <w:r>
              <w:rPr>
                <w:sz w:val="18"/>
                <w:szCs w:val="18"/>
              </w:rPr>
              <w:t>16</w:t>
            </w:r>
            <w:r w:rsidR="009476BA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19</w:t>
            </w:r>
            <w:r w:rsidR="009476BA">
              <w:rPr>
                <w:sz w:val="18"/>
                <w:szCs w:val="18"/>
              </w:rPr>
              <w:t>)</w:t>
            </w:r>
          </w:p>
        </w:tc>
      </w:tr>
      <w:tr w:rsidR="009B2CF7" w:rsidRPr="007324BD" w:rsidTr="00421118">
        <w:trPr>
          <w:cantSplit/>
          <w:trHeight w:val="437"/>
          <w:jc w:val="center"/>
        </w:trPr>
        <w:tc>
          <w:tcPr>
            <w:tcW w:w="10990" w:type="dxa"/>
            <w:gridSpan w:val="2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CF7" w:rsidRDefault="009B2CF7" w:rsidP="00326F1B"/>
          <w:p w:rsidR="009B2CF7" w:rsidRDefault="00057318" w:rsidP="006F0D6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Address</w:t>
            </w:r>
            <w:r w:rsidR="009B2CF7" w:rsidRPr="009B2CF7">
              <w:rPr>
                <w:sz w:val="18"/>
                <w:szCs w:val="18"/>
              </w:rPr>
              <w:t>:</w:t>
            </w:r>
          </w:p>
          <w:p w:rsidR="006F0D6A" w:rsidRPr="007324BD" w:rsidRDefault="006F0D6A" w:rsidP="006F0D6A"/>
        </w:tc>
      </w:tr>
      <w:tr w:rsidR="009B2CF7" w:rsidRPr="007324BD" w:rsidTr="009A1A57">
        <w:trPr>
          <w:cantSplit/>
          <w:trHeight w:val="223"/>
          <w:jc w:val="center"/>
        </w:trPr>
        <w:tc>
          <w:tcPr>
            <w:tcW w:w="7747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CF7" w:rsidRDefault="009B2CF7" w:rsidP="00326F1B">
            <w:pPr>
              <w:rPr>
                <w:sz w:val="18"/>
                <w:szCs w:val="18"/>
              </w:rPr>
            </w:pPr>
          </w:p>
          <w:p w:rsidR="009B2CF7" w:rsidRPr="009B2CF7" w:rsidRDefault="009B2CF7" w:rsidP="00326F1B">
            <w:pPr>
              <w:rPr>
                <w:sz w:val="18"/>
                <w:szCs w:val="18"/>
              </w:rPr>
            </w:pPr>
          </w:p>
          <w:p w:rsidR="009B2CF7" w:rsidRPr="009B2CF7" w:rsidRDefault="009B2CF7" w:rsidP="00326F1B">
            <w:pPr>
              <w:rPr>
                <w:sz w:val="18"/>
                <w:szCs w:val="18"/>
              </w:rPr>
            </w:pPr>
          </w:p>
        </w:tc>
        <w:tc>
          <w:tcPr>
            <w:tcW w:w="3243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B2CF7" w:rsidRDefault="009B2CF7">
            <w:pPr>
              <w:rPr>
                <w:sz w:val="18"/>
                <w:szCs w:val="18"/>
              </w:rPr>
            </w:pPr>
          </w:p>
          <w:p w:rsidR="009B2CF7" w:rsidRDefault="009B2CF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Postcode:</w:t>
            </w:r>
          </w:p>
          <w:p w:rsidR="009B2CF7" w:rsidRPr="009B2CF7" w:rsidRDefault="009B2CF7" w:rsidP="009B2CF7">
            <w:pPr>
              <w:rPr>
                <w:sz w:val="18"/>
                <w:szCs w:val="18"/>
              </w:rPr>
            </w:pPr>
          </w:p>
        </w:tc>
      </w:tr>
      <w:tr w:rsidR="006F0D6A" w:rsidRPr="007324BD" w:rsidTr="0083368B">
        <w:trPr>
          <w:cantSplit/>
          <w:trHeight w:val="223"/>
          <w:jc w:val="center"/>
        </w:trPr>
        <w:tc>
          <w:tcPr>
            <w:tcW w:w="405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3368B" w:rsidRDefault="0083368B" w:rsidP="00326F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Mobile</w:t>
            </w:r>
          </w:p>
          <w:p w:rsidR="006F0D6A" w:rsidRDefault="0083368B" w:rsidP="00326F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  <w:r w:rsidR="006F0D6A">
              <w:rPr>
                <w:sz w:val="18"/>
                <w:szCs w:val="18"/>
              </w:rPr>
              <w:t>:</w:t>
            </w:r>
          </w:p>
          <w:p w:rsidR="006F0D6A" w:rsidRPr="009B2CF7" w:rsidRDefault="006F0D6A" w:rsidP="006F0D6A">
            <w:pPr>
              <w:rPr>
                <w:sz w:val="18"/>
                <w:szCs w:val="18"/>
              </w:rPr>
            </w:pPr>
          </w:p>
        </w:tc>
        <w:tc>
          <w:tcPr>
            <w:tcW w:w="6931" w:type="dxa"/>
            <w:gridSpan w:val="17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3368B" w:rsidRDefault="00F76131" w:rsidP="006F0D6A">
            <w:pPr>
              <w:ind w:lef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Email:</w:t>
            </w:r>
          </w:p>
          <w:p w:rsidR="0083368B" w:rsidRDefault="0083368B" w:rsidP="006F0D6A">
            <w:pPr>
              <w:ind w:lef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(Print</w:t>
            </w:r>
          </w:p>
          <w:p w:rsidR="006F0D6A" w:rsidRPr="009B2CF7" w:rsidRDefault="0083368B" w:rsidP="0083368B">
            <w:pPr>
              <w:ind w:lef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clearly)</w:t>
            </w:r>
          </w:p>
        </w:tc>
      </w:tr>
      <w:tr w:rsidR="009622B2" w:rsidRPr="006F0D6A" w:rsidTr="00421118">
        <w:trPr>
          <w:cantSplit/>
          <w:trHeight w:val="248"/>
          <w:jc w:val="center"/>
        </w:trPr>
        <w:tc>
          <w:tcPr>
            <w:tcW w:w="10990" w:type="dxa"/>
            <w:gridSpan w:val="21"/>
            <w:shd w:val="clear" w:color="auto" w:fill="B8CCE4" w:themeFill="accent1" w:themeFillTint="66"/>
            <w:vAlign w:val="center"/>
          </w:tcPr>
          <w:p w:rsidR="006F0D6A" w:rsidRPr="00A53CB4" w:rsidRDefault="009622B2" w:rsidP="001F24D9">
            <w:pPr>
              <w:pStyle w:val="Heading2"/>
              <w:rPr>
                <w:rFonts w:ascii="Century Gothic" w:hAnsi="Century Gothic" w:cstheme="majorHAnsi"/>
                <w:sz w:val="20"/>
                <w:szCs w:val="20"/>
              </w:rPr>
            </w:pPr>
            <w:r w:rsidRPr="00A53CB4">
              <w:rPr>
                <w:rFonts w:ascii="Century Gothic" w:hAnsi="Century Gothic" w:cstheme="majorHAnsi"/>
                <w:sz w:val="20"/>
                <w:szCs w:val="20"/>
              </w:rPr>
              <w:t>E</w:t>
            </w:r>
            <w:r w:rsidR="009B2CF7" w:rsidRPr="00A53CB4">
              <w:rPr>
                <w:rFonts w:ascii="Century Gothic" w:hAnsi="Century Gothic" w:cstheme="majorHAnsi"/>
                <w:sz w:val="20"/>
                <w:szCs w:val="20"/>
              </w:rPr>
              <w:t>ducation</w:t>
            </w:r>
            <w:r w:rsidR="00264F9C" w:rsidRPr="00A53CB4">
              <w:rPr>
                <w:rFonts w:ascii="Century Gothic" w:hAnsi="Century Gothic" w:cstheme="majorHAnsi"/>
                <w:sz w:val="20"/>
                <w:szCs w:val="20"/>
              </w:rPr>
              <w:t>al</w:t>
            </w:r>
            <w:r w:rsidRPr="00A53CB4">
              <w:rPr>
                <w:rFonts w:ascii="Century Gothic" w:hAnsi="Century Gothic" w:cstheme="majorHAnsi"/>
                <w:sz w:val="20"/>
                <w:szCs w:val="20"/>
              </w:rPr>
              <w:t xml:space="preserve"> </w:t>
            </w:r>
            <w:r w:rsidR="00F76131" w:rsidRPr="00A53CB4">
              <w:rPr>
                <w:rFonts w:ascii="Century Gothic" w:hAnsi="Century Gothic" w:cstheme="majorHAnsi"/>
                <w:sz w:val="20"/>
                <w:szCs w:val="20"/>
              </w:rPr>
              <w:t xml:space="preserve">and Financial </w:t>
            </w:r>
            <w:r w:rsidRPr="00A53CB4">
              <w:rPr>
                <w:rFonts w:ascii="Century Gothic" w:hAnsi="Century Gothic" w:cstheme="majorHAnsi"/>
                <w:sz w:val="20"/>
                <w:szCs w:val="20"/>
              </w:rPr>
              <w:t>Information</w:t>
            </w:r>
          </w:p>
          <w:p w:rsidR="001F24D9" w:rsidRPr="001F24D9" w:rsidRDefault="001F24D9" w:rsidP="001F24D9"/>
        </w:tc>
      </w:tr>
      <w:tr w:rsidR="0056338C" w:rsidRPr="006F0D6A" w:rsidTr="00421118">
        <w:trPr>
          <w:cantSplit/>
          <w:trHeight w:val="223"/>
          <w:jc w:val="center"/>
        </w:trPr>
        <w:tc>
          <w:tcPr>
            <w:tcW w:w="10990" w:type="dxa"/>
            <w:gridSpan w:val="21"/>
            <w:shd w:val="clear" w:color="auto" w:fill="auto"/>
            <w:vAlign w:val="center"/>
          </w:tcPr>
          <w:p w:rsidR="006F0D6A" w:rsidRDefault="006F0D6A" w:rsidP="006F0D6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F0D6A" w:rsidRDefault="006F0D6A" w:rsidP="00863DB6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School/College</w:t>
            </w:r>
            <w:r w:rsidR="004D430C">
              <w:rPr>
                <w:rFonts w:asciiTheme="majorHAnsi" w:hAnsiTheme="majorHAnsi" w:cstheme="majorHAnsi"/>
                <w:sz w:val="18"/>
                <w:szCs w:val="18"/>
              </w:rPr>
              <w:t>:</w:t>
            </w:r>
          </w:p>
          <w:p w:rsidR="00863DB6" w:rsidRPr="006F0D6A" w:rsidRDefault="00863DB6" w:rsidP="00863DB6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A94F32" w:rsidRPr="006F0D6A" w:rsidTr="009A1A57">
        <w:trPr>
          <w:cantSplit/>
          <w:trHeight w:val="223"/>
          <w:jc w:val="center"/>
        </w:trPr>
        <w:tc>
          <w:tcPr>
            <w:tcW w:w="32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94F32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Subjects studied/studying;</w:t>
            </w:r>
          </w:p>
          <w:p w:rsidR="00A94F32" w:rsidRPr="006F0D6A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state GCSE </w:t>
            </w:r>
            <w:r w:rsidR="00421118">
              <w:rPr>
                <w:rFonts w:asciiTheme="majorHAnsi" w:hAnsiTheme="majorHAnsi" w:cstheme="majorHAnsi"/>
                <w:sz w:val="18"/>
                <w:szCs w:val="18"/>
              </w:rPr>
              <w:t xml:space="preserve">(G)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and/or A level</w:t>
            </w:r>
            <w:r w:rsidR="00421118">
              <w:rPr>
                <w:rFonts w:asciiTheme="majorHAnsi" w:hAnsiTheme="majorHAnsi" w:cstheme="majorHAnsi"/>
                <w:sz w:val="18"/>
                <w:szCs w:val="18"/>
              </w:rPr>
              <w:t xml:space="preserve"> (A)</w:t>
            </w:r>
            <w:r w:rsidR="00B83B74">
              <w:rPr>
                <w:rFonts w:asciiTheme="majorHAnsi" w:hAnsiTheme="majorHAnsi" w:cstheme="majorHAnsi"/>
                <w:sz w:val="18"/>
                <w:szCs w:val="18"/>
              </w:rPr>
              <w:t>/IB</w:t>
            </w:r>
          </w:p>
        </w:tc>
        <w:tc>
          <w:tcPr>
            <w:tcW w:w="963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History</w:t>
            </w: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Pr="006F0D6A" w:rsidRDefault="00A94F32" w:rsidP="00C71B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191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Ancient History</w:t>
            </w: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Pr="006F0D6A" w:rsidRDefault="00A94F32" w:rsidP="00C71B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94F32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Classical </w:t>
            </w:r>
            <w:proofErr w:type="spellStart"/>
            <w:r>
              <w:rPr>
                <w:rFonts w:asciiTheme="majorHAnsi" w:hAnsiTheme="majorHAnsi" w:cstheme="majorHAnsi"/>
                <w:sz w:val="18"/>
                <w:szCs w:val="18"/>
              </w:rPr>
              <w:t>Civilisation</w:t>
            </w:r>
            <w:proofErr w:type="spellEnd"/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Pr="006F0D6A" w:rsidRDefault="00A94F32" w:rsidP="00C71B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A94F32" w:rsidRPr="006F0D6A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Latin</w:t>
            </w:r>
          </w:p>
        </w:tc>
        <w:tc>
          <w:tcPr>
            <w:tcW w:w="1008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Ancient </w:t>
            </w: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Greek</w:t>
            </w: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Pr="006F0D6A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35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Other</w:t>
            </w:r>
            <w:r w:rsidR="009D78C6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421118">
              <w:rPr>
                <w:rFonts w:asciiTheme="majorHAnsi" w:hAnsiTheme="majorHAnsi" w:cstheme="majorHAnsi"/>
                <w:sz w:val="18"/>
                <w:szCs w:val="18"/>
              </w:rPr>
              <w:t>relevant</w:t>
            </w:r>
            <w:r w:rsidR="009D78C6">
              <w:rPr>
                <w:rFonts w:asciiTheme="majorHAnsi" w:hAnsiTheme="majorHAnsi" w:cstheme="majorHAnsi"/>
                <w:sz w:val="18"/>
                <w:szCs w:val="18"/>
              </w:rPr>
              <w:t xml:space="preserve"> subject</w:t>
            </w: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Default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Pr="006F0D6A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A94F32" w:rsidRPr="006F0D6A" w:rsidTr="009A1A57">
        <w:trPr>
          <w:cantSplit/>
          <w:trHeight w:val="223"/>
          <w:jc w:val="center"/>
        </w:trPr>
        <w:tc>
          <w:tcPr>
            <w:tcW w:w="6839" w:type="dxa"/>
            <w:gridSpan w:val="10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94F32" w:rsidRDefault="00A94F32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A94F32" w:rsidRDefault="00A94F32" w:rsidP="00A729E3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Educational</w:t>
            </w:r>
          </w:p>
          <w:p w:rsidR="00A94F32" w:rsidRPr="006F0D6A" w:rsidRDefault="00A94F32" w:rsidP="00A94F3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Referee:</w:t>
            </w:r>
          </w:p>
        </w:tc>
        <w:tc>
          <w:tcPr>
            <w:tcW w:w="4151" w:type="dxa"/>
            <w:gridSpan w:val="11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94F32" w:rsidRPr="006F0D6A" w:rsidRDefault="002E4F4D" w:rsidP="002E4F4D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Tel. No:</w:t>
            </w:r>
          </w:p>
        </w:tc>
      </w:tr>
      <w:tr w:rsidR="0001112A" w:rsidRPr="006F0D6A" w:rsidTr="009A1A57">
        <w:trPr>
          <w:cantSplit/>
          <w:trHeight w:val="223"/>
          <w:jc w:val="center"/>
        </w:trPr>
        <w:tc>
          <w:tcPr>
            <w:tcW w:w="7747" w:type="dxa"/>
            <w:gridSpan w:val="1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Educational</w:t>
            </w:r>
          </w:p>
          <w:p w:rsidR="0001112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Referee’s</w:t>
            </w:r>
          </w:p>
          <w:p w:rsidR="0001112A" w:rsidRPr="006F0D6A" w:rsidRDefault="0001112A" w:rsidP="00C71B31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Email:</w:t>
            </w:r>
          </w:p>
        </w:tc>
        <w:tc>
          <w:tcPr>
            <w:tcW w:w="2551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12A" w:rsidRPr="006F0D6A" w:rsidRDefault="0001112A" w:rsidP="00A729E3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Please confirm they are happy for us to contact them</w:t>
            </w:r>
          </w:p>
        </w:tc>
        <w:tc>
          <w:tcPr>
            <w:tcW w:w="69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Yes</w:t>
            </w:r>
          </w:p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1112A" w:rsidRPr="006F0D6A" w:rsidRDefault="0001112A" w:rsidP="00A729E3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6009F7" w:rsidRPr="006F0D6A" w:rsidTr="009A1A57">
        <w:trPr>
          <w:cantSplit/>
          <w:trHeight w:val="223"/>
          <w:jc w:val="center"/>
        </w:trPr>
        <w:tc>
          <w:tcPr>
            <w:tcW w:w="4059" w:type="dxa"/>
            <w:gridSpan w:val="4"/>
            <w:shd w:val="clear" w:color="auto" w:fill="auto"/>
            <w:vAlign w:val="center"/>
          </w:tcPr>
          <w:p w:rsidR="006009F7" w:rsidRPr="006F0D6A" w:rsidRDefault="006009F7" w:rsidP="009A1A57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I am </w:t>
            </w:r>
            <w:r w:rsidR="009A1A57">
              <w:rPr>
                <w:rFonts w:asciiTheme="majorHAnsi" w:hAnsiTheme="majorHAnsi" w:cstheme="majorHAnsi"/>
                <w:sz w:val="18"/>
                <w:szCs w:val="18"/>
              </w:rPr>
              <w:t xml:space="preserve">unable to attend the Summer School unless I receive the </w:t>
            </w:r>
            <w:r w:rsidR="008F240B">
              <w:rPr>
                <w:rFonts w:asciiTheme="majorHAnsi" w:hAnsiTheme="majorHAnsi" w:cstheme="majorHAnsi"/>
                <w:sz w:val="18"/>
                <w:szCs w:val="18"/>
              </w:rPr>
              <w:t>full grant of £37</w:t>
            </w:r>
            <w:r w:rsidR="003008CC">
              <w:rPr>
                <w:rFonts w:asciiTheme="majorHAnsi" w:hAnsiTheme="majorHAnsi" w:cstheme="majorHAnsi"/>
                <w:sz w:val="18"/>
                <w:szCs w:val="18"/>
              </w:rPr>
              <w:t xml:space="preserve">0 </w:t>
            </w:r>
          </w:p>
        </w:tc>
        <w:tc>
          <w:tcPr>
            <w:tcW w:w="65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009F7" w:rsidRDefault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Default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Pr="006F0D6A" w:rsidRDefault="006009F7" w:rsidP="00264F9C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04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009F7" w:rsidRDefault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Default="003008CC" w:rsidP="00F76131">
            <w:pPr>
              <w:ind w:left="79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   </w:t>
            </w:r>
            <w:r w:rsidR="006009F7">
              <w:rPr>
                <w:rFonts w:asciiTheme="majorHAnsi" w:hAnsiTheme="majorHAnsi" w:cstheme="majorHAnsi"/>
                <w:sz w:val="18"/>
                <w:szCs w:val="18"/>
              </w:rPr>
              <w:t>OR</w:t>
            </w:r>
          </w:p>
          <w:p w:rsidR="006009F7" w:rsidRPr="006F0D6A" w:rsidRDefault="006009F7" w:rsidP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678" w:type="dxa"/>
            <w:gridSpan w:val="11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009F7" w:rsidRDefault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Default="006009F7" w:rsidP="006009F7">
            <w:pPr>
              <w:ind w:left="263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I am applying for any grant </w:t>
            </w:r>
            <w:r w:rsidR="0001112A">
              <w:rPr>
                <w:rFonts w:asciiTheme="majorHAnsi" w:hAnsiTheme="majorHAnsi" w:cstheme="majorHAnsi"/>
                <w:sz w:val="18"/>
                <w:szCs w:val="18"/>
              </w:rPr>
              <w:t>from</w:t>
            </w:r>
            <w:r w:rsidR="004032FC">
              <w:rPr>
                <w:rFonts w:asciiTheme="majorHAnsi" w:hAnsiTheme="majorHAnsi" w:cstheme="majorHAnsi"/>
                <w:sz w:val="18"/>
                <w:szCs w:val="18"/>
              </w:rPr>
              <w:t xml:space="preserve"> £100 to £30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0   </w:t>
            </w:r>
            <w:bookmarkStart w:id="0" w:name="_GoBack"/>
            <w:bookmarkEnd w:id="0"/>
          </w:p>
          <w:p w:rsidR="006009F7" w:rsidRPr="006F0D6A" w:rsidRDefault="006009F7" w:rsidP="00264F9C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5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009F7" w:rsidRDefault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Default="006009F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Pr="006F0D6A" w:rsidRDefault="006009F7" w:rsidP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01112A" w:rsidRPr="006F0D6A" w:rsidTr="009A1A57">
        <w:trPr>
          <w:cantSplit/>
          <w:trHeight w:val="223"/>
          <w:jc w:val="center"/>
        </w:trPr>
        <w:tc>
          <w:tcPr>
            <w:tcW w:w="4913" w:type="dxa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Default="0001112A" w:rsidP="00A729E3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1112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Approximate total family income:             Under £16,000</w:t>
            </w:r>
          </w:p>
          <w:p w:rsidR="0001112A" w:rsidRPr="006F0D6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1112A" w:rsidRPr="006F0D6A" w:rsidRDefault="0001112A" w:rsidP="004708D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Pr="006F0D6A" w:rsidRDefault="0001112A" w:rsidP="004708D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£16 -25,000</w:t>
            </w:r>
          </w:p>
        </w:tc>
        <w:tc>
          <w:tcPr>
            <w:tcW w:w="39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1112A" w:rsidRPr="006F0D6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343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Pr="006F0D6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£25-45,000</w:t>
            </w:r>
          </w:p>
        </w:tc>
        <w:tc>
          <w:tcPr>
            <w:tcW w:w="37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1112A" w:rsidRPr="006F0D6A" w:rsidRDefault="0001112A" w:rsidP="004708D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48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12A" w:rsidRPr="006F0D6A" w:rsidRDefault="0001112A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Over £45,000</w:t>
            </w:r>
          </w:p>
        </w:tc>
        <w:tc>
          <w:tcPr>
            <w:tcW w:w="5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1112A" w:rsidRPr="006F0D6A" w:rsidRDefault="0001112A" w:rsidP="004708D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30248B" w:rsidRPr="006F0D6A" w:rsidTr="009A1A57">
        <w:trPr>
          <w:cantSplit/>
          <w:trHeight w:val="223"/>
          <w:jc w:val="center"/>
        </w:trPr>
        <w:tc>
          <w:tcPr>
            <w:tcW w:w="32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248B" w:rsidRDefault="0030248B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Number of school age children</w:t>
            </w:r>
          </w:p>
          <w:p w:rsidR="0030248B" w:rsidRPr="006F0D6A" w:rsidRDefault="0030248B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in family (including applicant)</w:t>
            </w:r>
          </w:p>
        </w:tc>
        <w:tc>
          <w:tcPr>
            <w:tcW w:w="60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0248B" w:rsidRDefault="0030248B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4C5ED3" w:rsidRDefault="004C5ED3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4C5ED3" w:rsidRPr="006F0D6A" w:rsidRDefault="004C5ED3" w:rsidP="00326F1B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7167" w:type="dxa"/>
            <w:gridSpan w:val="19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12A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4C5ED3" w:rsidRDefault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Any o</w:t>
            </w:r>
            <w:r w:rsidR="00806B0E">
              <w:rPr>
                <w:rFonts w:asciiTheme="majorHAnsi" w:hAnsiTheme="majorHAnsi" w:cstheme="majorHAnsi"/>
                <w:sz w:val="18"/>
                <w:szCs w:val="18"/>
              </w:rPr>
              <w:t>ther</w:t>
            </w:r>
            <w:r w:rsidR="004C5ED3">
              <w:rPr>
                <w:rFonts w:asciiTheme="majorHAnsi" w:hAnsiTheme="majorHAnsi" w:cstheme="majorHAnsi"/>
                <w:sz w:val="18"/>
                <w:szCs w:val="18"/>
              </w:rPr>
              <w:t xml:space="preserve"> Classics </w:t>
            </w:r>
          </w:p>
          <w:p w:rsidR="0001112A" w:rsidRDefault="004C5ED3" w:rsidP="004C5ED3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Summer Schools </w:t>
            </w:r>
          </w:p>
          <w:p w:rsidR="0001112A" w:rsidRPr="006F0D6A" w:rsidRDefault="004C5ED3" w:rsidP="0001112A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attended:</w:t>
            </w:r>
          </w:p>
        </w:tc>
      </w:tr>
      <w:tr w:rsidR="00D461ED" w:rsidRPr="006F0D6A" w:rsidTr="00421118">
        <w:trPr>
          <w:cantSplit/>
          <w:trHeight w:val="248"/>
          <w:jc w:val="center"/>
        </w:trPr>
        <w:tc>
          <w:tcPr>
            <w:tcW w:w="10990" w:type="dxa"/>
            <w:gridSpan w:val="21"/>
            <w:shd w:val="clear" w:color="auto" w:fill="B8CCE4" w:themeFill="accent1" w:themeFillTint="66"/>
            <w:vAlign w:val="center"/>
          </w:tcPr>
          <w:p w:rsidR="002421AB" w:rsidRPr="00A53CB4" w:rsidRDefault="002421AB" w:rsidP="00BC0F25">
            <w:pPr>
              <w:pStyle w:val="Heading2"/>
              <w:rPr>
                <w:rFonts w:ascii="Century Gothic" w:hAnsi="Century Gothic" w:cstheme="majorHAnsi"/>
                <w:sz w:val="20"/>
                <w:szCs w:val="20"/>
              </w:rPr>
            </w:pPr>
          </w:p>
          <w:p w:rsidR="001F24D9" w:rsidRPr="00A53CB4" w:rsidRDefault="00D70DCC" w:rsidP="001F24D9">
            <w:pPr>
              <w:pStyle w:val="Heading2"/>
              <w:rPr>
                <w:sz w:val="22"/>
                <w:szCs w:val="22"/>
              </w:rPr>
            </w:pPr>
            <w:r w:rsidRPr="00A53CB4">
              <w:rPr>
                <w:rFonts w:ascii="Century Gothic" w:hAnsi="Century Gothic" w:cstheme="majorHAnsi"/>
                <w:sz w:val="20"/>
                <w:szCs w:val="20"/>
              </w:rPr>
              <w:t>Declarations</w:t>
            </w:r>
          </w:p>
        </w:tc>
      </w:tr>
      <w:tr w:rsidR="009C4B6F" w:rsidRPr="006F0D6A" w:rsidTr="009A1A57">
        <w:trPr>
          <w:cantSplit/>
          <w:trHeight w:val="223"/>
          <w:jc w:val="center"/>
        </w:trPr>
        <w:tc>
          <w:tcPr>
            <w:tcW w:w="4047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C4B6F" w:rsidRPr="006F0D6A" w:rsidRDefault="009C4B6F" w:rsidP="00EC1695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I confirm I have read the information on the JSST CC &amp; AH Summer School website </w:t>
            </w:r>
          </w:p>
        </w:tc>
        <w:tc>
          <w:tcPr>
            <w:tcW w:w="66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4B6F" w:rsidRDefault="009C4B6F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Yes</w:t>
            </w:r>
          </w:p>
          <w:p w:rsidR="009C4B6F" w:rsidRDefault="009C4B6F" w:rsidP="00EC1695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9C4B6F" w:rsidRPr="006F0D6A" w:rsidRDefault="009C4B6F" w:rsidP="00EC1695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5594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4B6F" w:rsidRPr="006F0D6A" w:rsidRDefault="009C4B6F" w:rsidP="00F55F68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I agree to produce a Summer School Report (approx. 800 words) for the LSA </w:t>
            </w:r>
            <w:r w:rsidR="009A1A57">
              <w:rPr>
                <w:rFonts w:asciiTheme="majorHAnsi" w:hAnsiTheme="majorHAnsi" w:cstheme="majorHAnsi"/>
                <w:sz w:val="18"/>
                <w:szCs w:val="18"/>
              </w:rPr>
              <w:t>CA by the date requested</w:t>
            </w:r>
          </w:p>
        </w:tc>
        <w:tc>
          <w:tcPr>
            <w:tcW w:w="68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4B6F" w:rsidRDefault="009C4B6F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Yes</w:t>
            </w:r>
          </w:p>
          <w:p w:rsidR="009C4B6F" w:rsidRDefault="009C4B6F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9C4B6F" w:rsidRPr="006F0D6A" w:rsidRDefault="009C4B6F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9A1A57" w:rsidRPr="006F0D6A" w:rsidTr="009A1A57">
        <w:trPr>
          <w:cantSplit/>
          <w:trHeight w:val="223"/>
          <w:jc w:val="center"/>
        </w:trPr>
        <w:tc>
          <w:tcPr>
            <w:tcW w:w="10320" w:type="dxa"/>
            <w:gridSpan w:val="1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A1A57" w:rsidRDefault="009A1A57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9A1A57" w:rsidRDefault="009A1A57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I agree to provide </w:t>
            </w:r>
            <w:r w:rsidR="00F55F68">
              <w:rPr>
                <w:rFonts w:asciiTheme="majorHAnsi" w:hAnsiTheme="majorHAnsi" w:cstheme="majorHAnsi"/>
                <w:sz w:val="18"/>
                <w:szCs w:val="18"/>
              </w:rPr>
              <w:t xml:space="preserve">two or more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photos of my time at </w:t>
            </w:r>
            <w:proofErr w:type="spellStart"/>
            <w:r>
              <w:rPr>
                <w:rFonts w:asciiTheme="majorHAnsi" w:hAnsiTheme="majorHAnsi" w:cstheme="majorHAnsi"/>
                <w:sz w:val="18"/>
                <w:szCs w:val="18"/>
              </w:rPr>
              <w:t>Repton</w:t>
            </w:r>
            <w:proofErr w:type="spell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for use on the LSA CA website </w:t>
            </w:r>
          </w:p>
          <w:p w:rsidR="009A1A57" w:rsidRDefault="009A1A57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7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A1A57" w:rsidRDefault="009A1A57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Yes</w:t>
            </w:r>
          </w:p>
          <w:p w:rsidR="009A1A57" w:rsidRDefault="009A1A5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9A1A57" w:rsidRDefault="009A1A57" w:rsidP="009A1A57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057318" w:rsidRPr="006F0D6A" w:rsidTr="009A1A57">
        <w:trPr>
          <w:cantSplit/>
          <w:trHeight w:val="223"/>
          <w:jc w:val="center"/>
        </w:trPr>
        <w:tc>
          <w:tcPr>
            <w:tcW w:w="8105" w:type="dxa"/>
            <w:gridSpan w:val="13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057318" w:rsidRDefault="0005731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57318" w:rsidRDefault="0005731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Signature:</w:t>
            </w:r>
          </w:p>
          <w:p w:rsidR="002421AB" w:rsidRDefault="002421AB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057318" w:rsidRDefault="0005731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885" w:type="dxa"/>
            <w:gridSpan w:val="8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057318" w:rsidRDefault="00057318" w:rsidP="00057318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Date:</w:t>
            </w:r>
          </w:p>
        </w:tc>
      </w:tr>
      <w:tr w:rsidR="00F76131" w:rsidRPr="006F0D6A" w:rsidTr="009A1A57">
        <w:trPr>
          <w:cantSplit/>
          <w:trHeight w:val="223"/>
          <w:jc w:val="center"/>
        </w:trPr>
        <w:tc>
          <w:tcPr>
            <w:tcW w:w="8105" w:type="dxa"/>
            <w:gridSpan w:val="1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76131" w:rsidRDefault="00F76131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Signature of </w:t>
            </w:r>
          </w:p>
          <w:p w:rsidR="00BC1A36" w:rsidRDefault="00F76131" w:rsidP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Parent/Guardian </w:t>
            </w:r>
          </w:p>
          <w:p w:rsidR="00F76131" w:rsidRDefault="00F76131" w:rsidP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if under 18:</w:t>
            </w:r>
          </w:p>
          <w:p w:rsidR="00F76131" w:rsidRDefault="00F76131" w:rsidP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885" w:type="dxa"/>
            <w:gridSpan w:val="8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76131" w:rsidRDefault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76131" w:rsidRDefault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76131" w:rsidRDefault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Date:</w:t>
            </w:r>
          </w:p>
          <w:p w:rsidR="00F76131" w:rsidRDefault="00F76131" w:rsidP="00F76131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30248B" w:rsidRPr="006F0D6A" w:rsidTr="0001112A">
        <w:trPr>
          <w:cantSplit/>
          <w:trHeight w:val="12743"/>
          <w:jc w:val="center"/>
        </w:trPr>
        <w:tc>
          <w:tcPr>
            <w:tcW w:w="10990" w:type="dxa"/>
            <w:gridSpan w:val="2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248B" w:rsidRDefault="0030248B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30248B" w:rsidRPr="00224898" w:rsidRDefault="007A5F75" w:rsidP="0030248B">
            <w:pPr>
              <w:rPr>
                <w:rFonts w:ascii="Calibri" w:hAnsi="Calibri" w:cstheme="majorHAnsi"/>
                <w:sz w:val="24"/>
              </w:rPr>
            </w:pPr>
            <w:r w:rsidRPr="00224898">
              <w:rPr>
                <w:rFonts w:ascii="Calibri" w:hAnsi="Calibri" w:cstheme="majorHAnsi"/>
                <w:sz w:val="24"/>
              </w:rPr>
              <w:t xml:space="preserve">Please explain </w:t>
            </w:r>
            <w:r w:rsidR="004C5ED3" w:rsidRPr="00224898">
              <w:rPr>
                <w:rFonts w:ascii="Calibri" w:hAnsi="Calibri" w:cstheme="majorHAnsi"/>
                <w:sz w:val="24"/>
              </w:rPr>
              <w:t xml:space="preserve">how you think </w:t>
            </w:r>
            <w:r w:rsidRPr="00224898">
              <w:rPr>
                <w:rFonts w:ascii="Calibri" w:hAnsi="Calibri" w:cstheme="majorHAnsi"/>
                <w:sz w:val="24"/>
              </w:rPr>
              <w:t xml:space="preserve">attending the Summer School </w:t>
            </w:r>
            <w:r w:rsidR="004C5ED3" w:rsidRPr="00224898">
              <w:rPr>
                <w:rFonts w:ascii="Calibri" w:hAnsi="Calibri" w:cstheme="majorHAnsi"/>
                <w:sz w:val="24"/>
              </w:rPr>
              <w:t>will be of benefit to you</w:t>
            </w:r>
            <w:r w:rsidR="00F41524" w:rsidRPr="00224898">
              <w:rPr>
                <w:rFonts w:ascii="Calibri" w:hAnsi="Calibri" w:cstheme="majorHAnsi"/>
                <w:sz w:val="24"/>
              </w:rPr>
              <w:t>.</w:t>
            </w:r>
            <w:r w:rsidR="00421118" w:rsidRPr="00224898">
              <w:rPr>
                <w:rFonts w:ascii="Calibri" w:hAnsi="Calibri" w:cstheme="majorHAnsi"/>
                <w:sz w:val="24"/>
              </w:rPr>
              <w:t xml:space="preserve"> (M</w:t>
            </w:r>
            <w:r w:rsidR="00224898">
              <w:rPr>
                <w:rFonts w:ascii="Calibri" w:hAnsi="Calibri" w:cstheme="majorHAnsi"/>
                <w:sz w:val="24"/>
              </w:rPr>
              <w:t>aximum of 20</w:t>
            </w:r>
            <w:r w:rsidR="00F567D0" w:rsidRPr="00224898">
              <w:rPr>
                <w:rFonts w:ascii="Calibri" w:hAnsi="Calibri" w:cstheme="majorHAnsi"/>
                <w:sz w:val="24"/>
              </w:rPr>
              <w:t>0</w:t>
            </w:r>
            <w:r w:rsidRPr="00224898">
              <w:rPr>
                <w:rFonts w:ascii="Calibri" w:hAnsi="Calibri" w:cstheme="majorHAnsi"/>
                <w:sz w:val="24"/>
              </w:rPr>
              <w:t xml:space="preserve"> words)</w:t>
            </w:r>
          </w:p>
          <w:p w:rsidR="0030248B" w:rsidRDefault="0030248B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421118" w:rsidRDefault="0042111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41A78" w:rsidRDefault="00F41A7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F24D9" w:rsidRDefault="001F24D9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567D0" w:rsidRDefault="00F567D0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567D0" w:rsidRDefault="00F567D0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224898" w:rsidRDefault="0022489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224898" w:rsidRDefault="0022489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B8D" w:rsidRDefault="001B4B8D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41A78" w:rsidRDefault="00F41A78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4B430B" w:rsidRDefault="004B430B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7A5F75" w:rsidRDefault="007A5F75" w:rsidP="00A5071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D64CCF" w:rsidRPr="00224898" w:rsidRDefault="00421118" w:rsidP="00D64CCF">
            <w:pPr>
              <w:rPr>
                <w:rFonts w:ascii="Calibri" w:hAnsi="Calibri" w:cstheme="majorHAnsi"/>
                <w:sz w:val="24"/>
              </w:rPr>
            </w:pPr>
            <w:r w:rsidRPr="00224898">
              <w:rPr>
                <w:rFonts w:ascii="Calibri" w:hAnsi="Calibri" w:cstheme="majorHAnsi"/>
                <w:sz w:val="24"/>
              </w:rPr>
              <w:t xml:space="preserve">Please </w:t>
            </w:r>
            <w:r w:rsidR="00D64CCF" w:rsidRPr="00224898">
              <w:rPr>
                <w:rFonts w:ascii="Calibri" w:hAnsi="Calibri" w:cstheme="majorHAnsi"/>
                <w:sz w:val="24"/>
              </w:rPr>
              <w:t>answer</w:t>
            </w:r>
            <w:r w:rsidRPr="00224898">
              <w:rPr>
                <w:rFonts w:ascii="Calibri" w:hAnsi="Calibri" w:cstheme="majorHAnsi"/>
                <w:sz w:val="24"/>
              </w:rPr>
              <w:t xml:space="preserve"> the following </w:t>
            </w:r>
            <w:r w:rsidR="008F240B" w:rsidRPr="00224898">
              <w:rPr>
                <w:rFonts w:ascii="Calibri" w:hAnsi="Calibri" w:cstheme="majorHAnsi"/>
                <w:sz w:val="24"/>
              </w:rPr>
              <w:t xml:space="preserve">question </w:t>
            </w:r>
            <w:r w:rsidRPr="00224898">
              <w:rPr>
                <w:rFonts w:ascii="Calibri" w:hAnsi="Calibri" w:cstheme="majorHAnsi"/>
                <w:sz w:val="24"/>
              </w:rPr>
              <w:t xml:space="preserve">in </w:t>
            </w:r>
            <w:r w:rsidR="00F567D0" w:rsidRPr="00224898">
              <w:rPr>
                <w:rFonts w:ascii="Calibri" w:hAnsi="Calibri" w:cstheme="majorHAnsi"/>
                <w:sz w:val="24"/>
              </w:rPr>
              <w:t>400 to</w:t>
            </w:r>
            <w:r w:rsidRPr="00224898">
              <w:rPr>
                <w:rFonts w:ascii="Calibri" w:hAnsi="Calibri" w:cstheme="majorHAnsi"/>
                <w:sz w:val="24"/>
              </w:rPr>
              <w:t xml:space="preserve"> </w:t>
            </w:r>
            <w:r w:rsidR="00224898">
              <w:rPr>
                <w:rFonts w:ascii="Calibri" w:hAnsi="Calibri" w:cstheme="majorHAnsi"/>
                <w:sz w:val="24"/>
              </w:rPr>
              <w:t>6</w:t>
            </w:r>
            <w:r w:rsidR="006009F7" w:rsidRPr="00224898">
              <w:rPr>
                <w:rFonts w:ascii="Calibri" w:hAnsi="Calibri" w:cstheme="majorHAnsi"/>
                <w:sz w:val="24"/>
              </w:rPr>
              <w:t>00</w:t>
            </w:r>
            <w:r w:rsidRPr="00224898">
              <w:rPr>
                <w:rFonts w:ascii="Calibri" w:hAnsi="Calibri" w:cstheme="majorHAnsi"/>
                <w:sz w:val="24"/>
              </w:rPr>
              <w:t xml:space="preserve"> words: </w:t>
            </w:r>
            <w:r w:rsidRPr="001B4D8A">
              <w:rPr>
                <w:rFonts w:ascii="Calibri" w:hAnsi="Calibri" w:cstheme="majorHAnsi"/>
                <w:color w:val="002060"/>
                <w:sz w:val="24"/>
              </w:rPr>
              <w:t>“</w:t>
            </w:r>
            <w:r w:rsidR="00D64CCF" w:rsidRPr="001B4D8A">
              <w:rPr>
                <w:rFonts w:ascii="Calibri" w:hAnsi="Calibri" w:cstheme="majorHAnsi"/>
                <w:color w:val="002060"/>
                <w:sz w:val="24"/>
              </w:rPr>
              <w:t xml:space="preserve">Dead languages, dead people, dead </w:t>
            </w:r>
            <w:r w:rsidR="001B4B8D" w:rsidRPr="001B4D8A">
              <w:rPr>
                <w:rFonts w:ascii="Calibri" w:hAnsi="Calibri" w:cstheme="majorHAnsi"/>
                <w:color w:val="002060"/>
                <w:sz w:val="24"/>
              </w:rPr>
              <w:t>boring</w:t>
            </w:r>
            <w:r w:rsidR="00D64CCF" w:rsidRPr="001B4D8A">
              <w:rPr>
                <w:rFonts w:ascii="Calibri" w:hAnsi="Calibri" w:cstheme="majorHAnsi"/>
                <w:color w:val="002060"/>
                <w:sz w:val="24"/>
              </w:rPr>
              <w:t xml:space="preserve"> – what’s the point of Classics?</w:t>
            </w:r>
            <w:r w:rsidRPr="001B4D8A">
              <w:rPr>
                <w:rFonts w:ascii="Calibri" w:hAnsi="Calibri" w:cstheme="majorHAnsi"/>
                <w:color w:val="002060"/>
                <w:sz w:val="24"/>
              </w:rPr>
              <w:t>”</w:t>
            </w:r>
            <w:r w:rsidR="002827D4">
              <w:rPr>
                <w:rFonts w:ascii="Calibri" w:hAnsi="Calibri" w:cstheme="majorHAnsi"/>
                <w:color w:val="002060"/>
                <w:sz w:val="24"/>
              </w:rPr>
              <w:t xml:space="preserve">  </w:t>
            </w:r>
            <w:r w:rsidR="00D64CCF" w:rsidRPr="00224898">
              <w:rPr>
                <w:rFonts w:ascii="Calibri" w:hAnsi="Calibri" w:cstheme="majorHAnsi"/>
                <w:sz w:val="24"/>
              </w:rPr>
              <w:t>P</w:t>
            </w:r>
            <w:r w:rsidR="00F567D0" w:rsidRPr="00224898">
              <w:rPr>
                <w:rFonts w:ascii="Calibri" w:hAnsi="Calibri" w:cstheme="majorHAnsi"/>
                <w:sz w:val="24"/>
              </w:rPr>
              <w:t xml:space="preserve">lease continue on an additional sheet </w:t>
            </w:r>
            <w:r w:rsidR="00224898">
              <w:rPr>
                <w:rFonts w:ascii="Calibri" w:hAnsi="Calibri" w:cstheme="majorHAnsi"/>
                <w:sz w:val="24"/>
              </w:rPr>
              <w:t>and include</w:t>
            </w:r>
            <w:r w:rsidR="00F567D0" w:rsidRPr="00224898">
              <w:rPr>
                <w:rFonts w:ascii="Calibri" w:hAnsi="Calibri" w:cstheme="majorHAnsi"/>
                <w:sz w:val="24"/>
              </w:rPr>
              <w:t xml:space="preserve"> your name and school.</w:t>
            </w:r>
          </w:p>
          <w:p w:rsidR="006009F7" w:rsidRDefault="006009F7" w:rsidP="00421118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6009F7" w:rsidRDefault="006009F7" w:rsidP="00421118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421118" w:rsidRDefault="0042111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2827D4" w:rsidRDefault="002827D4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2827D4" w:rsidRDefault="002827D4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F41A78" w:rsidRDefault="00F41A78" w:rsidP="004211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0751CB" w:rsidRDefault="000751CB" w:rsidP="00421118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FA4809" w:rsidRDefault="00FA4809" w:rsidP="00421118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1B4D8A" w:rsidRPr="00F55F68" w:rsidRDefault="000751CB" w:rsidP="0083368B">
            <w:pPr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</w:pPr>
            <w:r w:rsidRPr="00D64CCF">
              <w:rPr>
                <w:rFonts w:ascii="Calibri" w:hAnsi="Calibri" w:cstheme="majorHAnsi"/>
                <w:sz w:val="22"/>
                <w:szCs w:val="22"/>
              </w:rPr>
              <w:t xml:space="preserve">Please </w:t>
            </w:r>
            <w:r w:rsidR="00D64CCF" w:rsidRPr="00D64CCF">
              <w:rPr>
                <w:rFonts w:ascii="Calibri" w:hAnsi="Calibri" w:cstheme="majorHAnsi"/>
                <w:sz w:val="22"/>
                <w:szCs w:val="22"/>
              </w:rPr>
              <w:t xml:space="preserve">send </w:t>
            </w:r>
            <w:r w:rsidRPr="00D64CCF">
              <w:rPr>
                <w:rFonts w:ascii="Calibri" w:hAnsi="Calibri" w:cstheme="majorHAnsi"/>
                <w:sz w:val="22"/>
                <w:szCs w:val="22"/>
              </w:rPr>
              <w:t xml:space="preserve">your </w:t>
            </w:r>
            <w:r w:rsidRPr="0083368B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 xml:space="preserve">completed form </w:t>
            </w:r>
            <w:r w:rsidR="00D64CCF" w:rsidRPr="0083368B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 xml:space="preserve">and a </w:t>
            </w:r>
            <w:r w:rsidR="00D64CCF" w:rsidRPr="00D64CCF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>photo</w:t>
            </w:r>
            <w:r w:rsidR="00D64CCF" w:rsidRPr="00D64CCF">
              <w:rPr>
                <w:rFonts w:ascii="Calibri" w:hAnsi="Calibri" w:cstheme="majorHAnsi"/>
                <w:color w:val="FF0000"/>
                <w:sz w:val="22"/>
                <w:szCs w:val="22"/>
              </w:rPr>
              <w:t xml:space="preserve"> </w:t>
            </w:r>
            <w:r w:rsidR="00D64CCF" w:rsidRPr="0083368B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>of yourself</w:t>
            </w:r>
            <w:r w:rsidR="00D64CCF" w:rsidRPr="0083368B">
              <w:rPr>
                <w:rFonts w:ascii="Calibri" w:hAnsi="Calibri" w:cstheme="majorHAnsi"/>
                <w:color w:val="FF0000"/>
                <w:sz w:val="22"/>
                <w:szCs w:val="22"/>
              </w:rPr>
              <w:t xml:space="preserve"> </w:t>
            </w:r>
            <w:r w:rsidRPr="00D64CCF">
              <w:rPr>
                <w:rFonts w:ascii="Calibri" w:hAnsi="Calibri" w:cstheme="majorHAnsi"/>
                <w:sz w:val="22"/>
                <w:szCs w:val="22"/>
              </w:rPr>
              <w:t xml:space="preserve">to Jayne Kelly, Secretary at </w:t>
            </w:r>
            <w:hyperlink r:id="rId9" w:history="1">
              <w:r w:rsidRPr="00D64CCF">
                <w:rPr>
                  <w:rStyle w:val="Hyperlink"/>
                  <w:rFonts w:ascii="Calibri" w:hAnsi="Calibri" w:cstheme="majorHAnsi"/>
                  <w:sz w:val="22"/>
                  <w:szCs w:val="22"/>
                </w:rPr>
                <w:t>lsaclassics@gmail.com</w:t>
              </w:r>
            </w:hyperlink>
            <w:r w:rsidRPr="00D64CCF">
              <w:rPr>
                <w:rFonts w:ascii="Calibri" w:hAnsi="Calibri" w:cstheme="majorHAnsi"/>
                <w:sz w:val="22"/>
                <w:szCs w:val="22"/>
              </w:rPr>
              <w:t xml:space="preserve"> </w:t>
            </w:r>
            <w:r w:rsidR="00D64CCF">
              <w:rPr>
                <w:rFonts w:ascii="Calibri" w:hAnsi="Calibri" w:cstheme="majorHAnsi"/>
                <w:sz w:val="22"/>
                <w:szCs w:val="22"/>
              </w:rPr>
              <w:t>o</w:t>
            </w:r>
            <w:r w:rsidR="00FA4809" w:rsidRPr="00D64CCF">
              <w:rPr>
                <w:rFonts w:ascii="Calibri" w:hAnsi="Calibri" w:cstheme="majorHAnsi"/>
                <w:sz w:val="22"/>
                <w:szCs w:val="22"/>
              </w:rPr>
              <w:t xml:space="preserve">r by post to The Secretary, LSA CA, 34 Myra Road, </w:t>
            </w:r>
            <w:proofErr w:type="spellStart"/>
            <w:r w:rsidR="00FA4809" w:rsidRPr="00D64CCF">
              <w:rPr>
                <w:rFonts w:ascii="Calibri" w:hAnsi="Calibri" w:cstheme="majorHAnsi"/>
                <w:sz w:val="22"/>
                <w:szCs w:val="22"/>
              </w:rPr>
              <w:t>Lytham</w:t>
            </w:r>
            <w:proofErr w:type="spellEnd"/>
            <w:r w:rsidR="00FA4809" w:rsidRPr="00D64CCF">
              <w:rPr>
                <w:rFonts w:ascii="Calibri" w:hAnsi="Calibri" w:cstheme="majorHAnsi"/>
                <w:sz w:val="22"/>
                <w:szCs w:val="22"/>
              </w:rPr>
              <w:t xml:space="preserve"> St </w:t>
            </w:r>
            <w:proofErr w:type="spellStart"/>
            <w:r w:rsidR="00FA4809" w:rsidRPr="00D64CCF">
              <w:rPr>
                <w:rFonts w:ascii="Calibri" w:hAnsi="Calibri" w:cstheme="majorHAnsi"/>
                <w:sz w:val="22"/>
                <w:szCs w:val="22"/>
              </w:rPr>
              <w:t>Annes</w:t>
            </w:r>
            <w:proofErr w:type="spellEnd"/>
            <w:r w:rsidR="00FA4809" w:rsidRPr="00D64CCF">
              <w:rPr>
                <w:rFonts w:ascii="Calibri" w:hAnsi="Calibri" w:cstheme="majorHAnsi"/>
                <w:sz w:val="22"/>
                <w:szCs w:val="22"/>
              </w:rPr>
              <w:t xml:space="preserve">, </w:t>
            </w:r>
            <w:proofErr w:type="gramStart"/>
            <w:r w:rsidR="00FA4809" w:rsidRPr="00D64CCF">
              <w:rPr>
                <w:rFonts w:ascii="Calibri" w:hAnsi="Calibri" w:cstheme="majorHAnsi"/>
                <w:sz w:val="22"/>
                <w:szCs w:val="22"/>
              </w:rPr>
              <w:t>FY8 1EB</w:t>
            </w:r>
            <w:proofErr w:type="gramEnd"/>
            <w:r w:rsidR="001B4B8D">
              <w:rPr>
                <w:rFonts w:ascii="Calibri" w:hAnsi="Calibri" w:cstheme="majorHAnsi"/>
                <w:sz w:val="22"/>
                <w:szCs w:val="22"/>
              </w:rPr>
              <w:t xml:space="preserve"> </w:t>
            </w:r>
            <w:r w:rsidR="001B4B8D" w:rsidRPr="00D64CCF">
              <w:rPr>
                <w:rFonts w:ascii="Calibri" w:hAnsi="Calibri" w:cstheme="majorHAnsi"/>
                <w:sz w:val="22"/>
                <w:szCs w:val="22"/>
              </w:rPr>
              <w:t xml:space="preserve">by </w:t>
            </w:r>
            <w:r w:rsidR="001B4B8D" w:rsidRPr="00F55F68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>22</w:t>
            </w:r>
            <w:r w:rsidR="001B4B8D" w:rsidRPr="00F55F68">
              <w:rPr>
                <w:rFonts w:ascii="Calibri" w:hAnsi="Calibri" w:cstheme="majorHAnsi"/>
                <w:b/>
                <w:color w:val="FF0000"/>
                <w:sz w:val="22"/>
                <w:szCs w:val="22"/>
                <w:vertAlign w:val="superscript"/>
              </w:rPr>
              <w:t>nd</w:t>
            </w:r>
            <w:r w:rsidR="001B4B8D" w:rsidRPr="00F55F68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 xml:space="preserve"> February 2017. </w:t>
            </w:r>
          </w:p>
          <w:p w:rsidR="001B4D8A" w:rsidRDefault="001B4D8A" w:rsidP="0083368B">
            <w:pPr>
              <w:rPr>
                <w:rFonts w:ascii="Calibri" w:hAnsi="Calibri" w:cstheme="majorHAnsi"/>
                <w:b/>
                <w:color w:val="C00000"/>
                <w:sz w:val="22"/>
                <w:szCs w:val="22"/>
              </w:rPr>
            </w:pPr>
          </w:p>
          <w:p w:rsidR="00FA4809" w:rsidRDefault="0083368B" w:rsidP="001B4D8A">
            <w:pPr>
              <w:jc w:val="center"/>
              <w:rPr>
                <w:rFonts w:ascii="Calibri" w:hAnsi="Calibri" w:cstheme="majorHAnsi"/>
                <w:b/>
                <w:color w:val="C00000"/>
                <w:sz w:val="22"/>
                <w:szCs w:val="22"/>
              </w:rPr>
            </w:pPr>
            <w:r w:rsidRPr="0083368B">
              <w:rPr>
                <w:rFonts w:ascii="Calibri" w:hAnsi="Calibri" w:cstheme="majorHAnsi"/>
                <w:sz w:val="22"/>
                <w:szCs w:val="22"/>
              </w:rPr>
              <w:t>Please note that</w:t>
            </w:r>
            <w:r w:rsidRPr="0083368B">
              <w:rPr>
                <w:rFonts w:ascii="Calibri" w:hAnsi="Calibri" w:cstheme="majorHAnsi"/>
                <w:b/>
                <w:sz w:val="22"/>
                <w:szCs w:val="22"/>
              </w:rPr>
              <w:t xml:space="preserve"> </w:t>
            </w:r>
            <w:r w:rsidR="00F567D0" w:rsidRPr="00F567D0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>incomplete forms</w:t>
            </w:r>
            <w:r w:rsidR="00F567D0">
              <w:rPr>
                <w:rFonts w:ascii="Calibri" w:hAnsi="Calibri" w:cstheme="majorHAnsi"/>
                <w:b/>
                <w:sz w:val="22"/>
                <w:szCs w:val="22"/>
              </w:rPr>
              <w:t xml:space="preserve"> </w:t>
            </w:r>
            <w:r w:rsidR="00F567D0" w:rsidRPr="001B4D8A">
              <w:rPr>
                <w:rFonts w:ascii="Calibri" w:hAnsi="Calibri" w:cstheme="majorHAnsi"/>
                <w:sz w:val="22"/>
                <w:szCs w:val="22"/>
              </w:rPr>
              <w:t>and</w:t>
            </w:r>
            <w:r w:rsidR="00F567D0">
              <w:rPr>
                <w:rFonts w:ascii="Calibri" w:hAnsi="Calibri" w:cstheme="majorHAnsi"/>
                <w:b/>
                <w:sz w:val="22"/>
                <w:szCs w:val="22"/>
              </w:rPr>
              <w:t xml:space="preserve"> </w:t>
            </w:r>
            <w:r w:rsidRPr="00F55F68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>f</w:t>
            </w:r>
            <w:r w:rsidR="001B4B8D" w:rsidRPr="00F55F68">
              <w:rPr>
                <w:rFonts w:ascii="Calibri" w:hAnsi="Calibri" w:cstheme="majorHAnsi"/>
                <w:b/>
                <w:color w:val="FF0000"/>
                <w:sz w:val="22"/>
                <w:szCs w:val="22"/>
              </w:rPr>
              <w:t>orms received after this date will not be accepted.</w:t>
            </w:r>
          </w:p>
          <w:p w:rsidR="001B4D8A" w:rsidRPr="00D64CCF" w:rsidRDefault="001B4D8A" w:rsidP="001B4D8A">
            <w:pPr>
              <w:jc w:val="center"/>
              <w:rPr>
                <w:rFonts w:ascii="Calibri" w:hAnsi="Calibri" w:cstheme="majorHAnsi"/>
                <w:sz w:val="22"/>
                <w:szCs w:val="22"/>
              </w:rPr>
            </w:pPr>
          </w:p>
        </w:tc>
      </w:tr>
    </w:tbl>
    <w:p w:rsidR="00415F5F" w:rsidRPr="006F0D6A" w:rsidRDefault="00415F5F" w:rsidP="00D64CCF">
      <w:pPr>
        <w:rPr>
          <w:rFonts w:asciiTheme="majorHAnsi" w:hAnsiTheme="majorHAnsi" w:cstheme="majorHAnsi"/>
          <w:sz w:val="18"/>
          <w:szCs w:val="18"/>
        </w:rPr>
      </w:pPr>
    </w:p>
    <w:sectPr w:rsidR="00415F5F" w:rsidRPr="006F0D6A" w:rsidSect="00CB4D23">
      <w:footerReference w:type="default" r:id="rId10"/>
      <w:pgSz w:w="12240" w:h="15840"/>
      <w:pgMar w:top="113" w:right="720" w:bottom="57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5B5" w:rsidRDefault="005D75B5">
      <w:r>
        <w:separator/>
      </w:r>
    </w:p>
  </w:endnote>
  <w:endnote w:type="continuationSeparator" w:id="0">
    <w:p w:rsidR="005D75B5" w:rsidRDefault="005D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704" w:rsidRDefault="000E2704" w:rsidP="00EB52A5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5B5" w:rsidRDefault="005D75B5">
      <w:r>
        <w:separator/>
      </w:r>
    </w:p>
  </w:footnote>
  <w:footnote w:type="continuationSeparator" w:id="0">
    <w:p w:rsidR="005D75B5" w:rsidRDefault="005D7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495"/>
    <w:rsid w:val="000077BD"/>
    <w:rsid w:val="0001112A"/>
    <w:rsid w:val="00017DD1"/>
    <w:rsid w:val="00032E90"/>
    <w:rsid w:val="000332AD"/>
    <w:rsid w:val="000447ED"/>
    <w:rsid w:val="00057318"/>
    <w:rsid w:val="000751CB"/>
    <w:rsid w:val="00085333"/>
    <w:rsid w:val="00090D91"/>
    <w:rsid w:val="000C0676"/>
    <w:rsid w:val="000C3395"/>
    <w:rsid w:val="000E2704"/>
    <w:rsid w:val="0011649E"/>
    <w:rsid w:val="0016303A"/>
    <w:rsid w:val="00190F40"/>
    <w:rsid w:val="001B4B8D"/>
    <w:rsid w:val="001B4D8A"/>
    <w:rsid w:val="001B527C"/>
    <w:rsid w:val="001D2340"/>
    <w:rsid w:val="001D7D3C"/>
    <w:rsid w:val="001F24D9"/>
    <w:rsid w:val="001F7A95"/>
    <w:rsid w:val="00224898"/>
    <w:rsid w:val="00240AF1"/>
    <w:rsid w:val="002421AB"/>
    <w:rsid w:val="0024648C"/>
    <w:rsid w:val="002602F0"/>
    <w:rsid w:val="00264F9C"/>
    <w:rsid w:val="002827D4"/>
    <w:rsid w:val="002C0936"/>
    <w:rsid w:val="002E4E21"/>
    <w:rsid w:val="002E4F4D"/>
    <w:rsid w:val="003008CC"/>
    <w:rsid w:val="0030248B"/>
    <w:rsid w:val="00326F1B"/>
    <w:rsid w:val="00384215"/>
    <w:rsid w:val="003C4E60"/>
    <w:rsid w:val="00400969"/>
    <w:rsid w:val="004032FC"/>
    <w:rsid w:val="004035E6"/>
    <w:rsid w:val="00415F5F"/>
    <w:rsid w:val="0042038C"/>
    <w:rsid w:val="00421118"/>
    <w:rsid w:val="00461DCB"/>
    <w:rsid w:val="004708DE"/>
    <w:rsid w:val="00491A66"/>
    <w:rsid w:val="004B430B"/>
    <w:rsid w:val="004B66C1"/>
    <w:rsid w:val="004C5ED3"/>
    <w:rsid w:val="004D430C"/>
    <w:rsid w:val="004D64E0"/>
    <w:rsid w:val="005314CE"/>
    <w:rsid w:val="00532E88"/>
    <w:rsid w:val="005360D4"/>
    <w:rsid w:val="0054754E"/>
    <w:rsid w:val="0056338C"/>
    <w:rsid w:val="00574303"/>
    <w:rsid w:val="00595B83"/>
    <w:rsid w:val="005A0DC3"/>
    <w:rsid w:val="005D4280"/>
    <w:rsid w:val="005D75B5"/>
    <w:rsid w:val="005F422F"/>
    <w:rsid w:val="006009F7"/>
    <w:rsid w:val="00616028"/>
    <w:rsid w:val="00640FAE"/>
    <w:rsid w:val="006638AD"/>
    <w:rsid w:val="00671993"/>
    <w:rsid w:val="00682713"/>
    <w:rsid w:val="006A390B"/>
    <w:rsid w:val="006C0508"/>
    <w:rsid w:val="006F0D6A"/>
    <w:rsid w:val="006F3E6D"/>
    <w:rsid w:val="00703692"/>
    <w:rsid w:val="00722DE8"/>
    <w:rsid w:val="007324BD"/>
    <w:rsid w:val="00733AC6"/>
    <w:rsid w:val="00734345"/>
    <w:rsid w:val="007344B3"/>
    <w:rsid w:val="007352E9"/>
    <w:rsid w:val="007543A4"/>
    <w:rsid w:val="00770EEA"/>
    <w:rsid w:val="007A5F75"/>
    <w:rsid w:val="007E3D81"/>
    <w:rsid w:val="00806B0E"/>
    <w:rsid w:val="00816674"/>
    <w:rsid w:val="0083368B"/>
    <w:rsid w:val="00850FE1"/>
    <w:rsid w:val="00861949"/>
    <w:rsid w:val="00863DB6"/>
    <w:rsid w:val="008658E6"/>
    <w:rsid w:val="00884CA6"/>
    <w:rsid w:val="00887861"/>
    <w:rsid w:val="008F240B"/>
    <w:rsid w:val="00900794"/>
    <w:rsid w:val="00932D09"/>
    <w:rsid w:val="009476BA"/>
    <w:rsid w:val="00961BD8"/>
    <w:rsid w:val="009622B2"/>
    <w:rsid w:val="00967514"/>
    <w:rsid w:val="009A1A57"/>
    <w:rsid w:val="009B2CF7"/>
    <w:rsid w:val="009C4B6F"/>
    <w:rsid w:val="009C7D71"/>
    <w:rsid w:val="009D78C6"/>
    <w:rsid w:val="009F58BB"/>
    <w:rsid w:val="00A41E64"/>
    <w:rsid w:val="00A4373B"/>
    <w:rsid w:val="00A5071E"/>
    <w:rsid w:val="00A53CB4"/>
    <w:rsid w:val="00A729E3"/>
    <w:rsid w:val="00A83D5E"/>
    <w:rsid w:val="00A94F32"/>
    <w:rsid w:val="00AE1F72"/>
    <w:rsid w:val="00B04903"/>
    <w:rsid w:val="00B12708"/>
    <w:rsid w:val="00B15C22"/>
    <w:rsid w:val="00B41C69"/>
    <w:rsid w:val="00B83B74"/>
    <w:rsid w:val="00B96D9F"/>
    <w:rsid w:val="00BB32D8"/>
    <w:rsid w:val="00BC0F25"/>
    <w:rsid w:val="00BC1A36"/>
    <w:rsid w:val="00BE09D6"/>
    <w:rsid w:val="00C10FF1"/>
    <w:rsid w:val="00C30E55"/>
    <w:rsid w:val="00C35F32"/>
    <w:rsid w:val="00C5090B"/>
    <w:rsid w:val="00C63324"/>
    <w:rsid w:val="00C71B31"/>
    <w:rsid w:val="00C81188"/>
    <w:rsid w:val="00C92FF3"/>
    <w:rsid w:val="00CB4D23"/>
    <w:rsid w:val="00CB5E53"/>
    <w:rsid w:val="00CC6A22"/>
    <w:rsid w:val="00CC7CB7"/>
    <w:rsid w:val="00D02133"/>
    <w:rsid w:val="00D21FCD"/>
    <w:rsid w:val="00D2761F"/>
    <w:rsid w:val="00D34CBE"/>
    <w:rsid w:val="00D461ED"/>
    <w:rsid w:val="00D53D61"/>
    <w:rsid w:val="00D64CCF"/>
    <w:rsid w:val="00D66A94"/>
    <w:rsid w:val="00D70DCC"/>
    <w:rsid w:val="00D966DF"/>
    <w:rsid w:val="00DA22A3"/>
    <w:rsid w:val="00DA5F94"/>
    <w:rsid w:val="00DC6437"/>
    <w:rsid w:val="00DD2A14"/>
    <w:rsid w:val="00DF1BA0"/>
    <w:rsid w:val="00E33A75"/>
    <w:rsid w:val="00E33DC8"/>
    <w:rsid w:val="00E630EB"/>
    <w:rsid w:val="00E75AE6"/>
    <w:rsid w:val="00E80215"/>
    <w:rsid w:val="00EA353A"/>
    <w:rsid w:val="00EB52A5"/>
    <w:rsid w:val="00EC1695"/>
    <w:rsid w:val="00EC655E"/>
    <w:rsid w:val="00EE33CA"/>
    <w:rsid w:val="00EF27D9"/>
    <w:rsid w:val="00F00E4F"/>
    <w:rsid w:val="00F04B9B"/>
    <w:rsid w:val="00F0626A"/>
    <w:rsid w:val="00F149CC"/>
    <w:rsid w:val="00F242E0"/>
    <w:rsid w:val="00F27DE8"/>
    <w:rsid w:val="00F41524"/>
    <w:rsid w:val="00F41A78"/>
    <w:rsid w:val="00F46364"/>
    <w:rsid w:val="00F55F68"/>
    <w:rsid w:val="00F567D0"/>
    <w:rsid w:val="00F74AAD"/>
    <w:rsid w:val="00F76131"/>
    <w:rsid w:val="00FA4809"/>
    <w:rsid w:val="00FF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00969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0969"/>
    <w:pPr>
      <w:jc w:val="center"/>
      <w:outlineLvl w:val="0"/>
    </w:pPr>
    <w:rPr>
      <w:rFonts w:asciiTheme="majorHAnsi" w:hAnsiTheme="majorHAnsi"/>
      <w:b/>
      <w:caps/>
      <w:color w:val="FFFFFF" w:themeColor="background1"/>
      <w:sz w:val="24"/>
    </w:rPr>
  </w:style>
  <w:style w:type="paragraph" w:styleId="Heading2">
    <w:name w:val="heading 2"/>
    <w:basedOn w:val="Normal"/>
    <w:next w:val="Normal"/>
    <w:link w:val="Heading2Char"/>
    <w:qFormat/>
    <w:rsid w:val="00400969"/>
    <w:pPr>
      <w:jc w:val="center"/>
      <w:outlineLvl w:val="1"/>
    </w:pPr>
    <w:rPr>
      <w:rFonts w:asciiTheme="majorHAnsi" w:hAnsiTheme="majorHAnsi"/>
      <w:b/>
      <w:caps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unhideWhenUsed/>
    <w:rsid w:val="00400969"/>
    <w:rPr>
      <w:i/>
      <w:sz w:val="14"/>
    </w:rPr>
  </w:style>
  <w:style w:type="character" w:customStyle="1" w:styleId="ItalicsChar">
    <w:name w:val="Italics Char"/>
    <w:basedOn w:val="DefaultParagraphFont"/>
    <w:link w:val="Italics"/>
    <w:rsid w:val="00400969"/>
    <w:rPr>
      <w:rFonts w:asciiTheme="minorHAnsi" w:hAnsiTheme="minorHAnsi"/>
      <w:i/>
      <w:sz w:val="14"/>
      <w:szCs w:val="24"/>
    </w:rPr>
  </w:style>
  <w:style w:type="paragraph" w:styleId="BalloonText">
    <w:name w:val="Balloon Text"/>
    <w:basedOn w:val="Normal"/>
    <w:semiHidden/>
    <w:unhideWhenUsed/>
    <w:rsid w:val="007324BD"/>
    <w:rPr>
      <w:rFonts w:cs="Tahoma"/>
      <w:szCs w:val="16"/>
    </w:rPr>
  </w:style>
  <w:style w:type="character" w:customStyle="1" w:styleId="Heading1Char">
    <w:name w:val="Heading 1 Char"/>
    <w:basedOn w:val="DefaultParagraphFont"/>
    <w:link w:val="Heading1"/>
    <w:rsid w:val="00400969"/>
    <w:rPr>
      <w:rFonts w:asciiTheme="majorHAnsi" w:hAnsiTheme="majorHAnsi"/>
      <w:b/>
      <w:caps/>
      <w:color w:val="FFFFFF" w:themeColor="background1"/>
      <w:sz w:val="24"/>
      <w:szCs w:val="24"/>
    </w:rPr>
  </w:style>
  <w:style w:type="character" w:customStyle="1" w:styleId="Heading2Char">
    <w:name w:val="Heading 2 Char"/>
    <w:basedOn w:val="Heading1Char"/>
    <w:link w:val="Heading2"/>
    <w:rsid w:val="00400969"/>
    <w:rPr>
      <w:rFonts w:asciiTheme="majorHAnsi" w:hAnsiTheme="majorHAnsi"/>
      <w:b/>
      <w:caps/>
      <w:color w:val="FFFFFF" w:themeColor="background1"/>
      <w:sz w:val="16"/>
      <w:szCs w:val="16"/>
    </w:rPr>
  </w:style>
  <w:style w:type="character" w:styleId="Hyperlink">
    <w:name w:val="Hyperlink"/>
    <w:basedOn w:val="DefaultParagraphFont"/>
    <w:unhideWhenUsed/>
    <w:rsid w:val="000751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00969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0969"/>
    <w:pPr>
      <w:jc w:val="center"/>
      <w:outlineLvl w:val="0"/>
    </w:pPr>
    <w:rPr>
      <w:rFonts w:asciiTheme="majorHAnsi" w:hAnsiTheme="majorHAnsi"/>
      <w:b/>
      <w:caps/>
      <w:color w:val="FFFFFF" w:themeColor="background1"/>
      <w:sz w:val="24"/>
    </w:rPr>
  </w:style>
  <w:style w:type="paragraph" w:styleId="Heading2">
    <w:name w:val="heading 2"/>
    <w:basedOn w:val="Normal"/>
    <w:next w:val="Normal"/>
    <w:link w:val="Heading2Char"/>
    <w:qFormat/>
    <w:rsid w:val="00400969"/>
    <w:pPr>
      <w:jc w:val="center"/>
      <w:outlineLvl w:val="1"/>
    </w:pPr>
    <w:rPr>
      <w:rFonts w:asciiTheme="majorHAnsi" w:hAnsiTheme="majorHAnsi"/>
      <w:b/>
      <w:caps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unhideWhenUsed/>
    <w:rsid w:val="00400969"/>
    <w:rPr>
      <w:i/>
      <w:sz w:val="14"/>
    </w:rPr>
  </w:style>
  <w:style w:type="character" w:customStyle="1" w:styleId="ItalicsChar">
    <w:name w:val="Italics Char"/>
    <w:basedOn w:val="DefaultParagraphFont"/>
    <w:link w:val="Italics"/>
    <w:rsid w:val="00400969"/>
    <w:rPr>
      <w:rFonts w:asciiTheme="minorHAnsi" w:hAnsiTheme="minorHAnsi"/>
      <w:i/>
      <w:sz w:val="14"/>
      <w:szCs w:val="24"/>
    </w:rPr>
  </w:style>
  <w:style w:type="paragraph" w:styleId="BalloonText">
    <w:name w:val="Balloon Text"/>
    <w:basedOn w:val="Normal"/>
    <w:semiHidden/>
    <w:unhideWhenUsed/>
    <w:rsid w:val="007324BD"/>
    <w:rPr>
      <w:rFonts w:cs="Tahoma"/>
      <w:szCs w:val="16"/>
    </w:rPr>
  </w:style>
  <w:style w:type="character" w:customStyle="1" w:styleId="Heading1Char">
    <w:name w:val="Heading 1 Char"/>
    <w:basedOn w:val="DefaultParagraphFont"/>
    <w:link w:val="Heading1"/>
    <w:rsid w:val="00400969"/>
    <w:rPr>
      <w:rFonts w:asciiTheme="majorHAnsi" w:hAnsiTheme="majorHAnsi"/>
      <w:b/>
      <w:caps/>
      <w:color w:val="FFFFFF" w:themeColor="background1"/>
      <w:sz w:val="24"/>
      <w:szCs w:val="24"/>
    </w:rPr>
  </w:style>
  <w:style w:type="character" w:customStyle="1" w:styleId="Heading2Char">
    <w:name w:val="Heading 2 Char"/>
    <w:basedOn w:val="Heading1Char"/>
    <w:link w:val="Heading2"/>
    <w:rsid w:val="00400969"/>
    <w:rPr>
      <w:rFonts w:asciiTheme="majorHAnsi" w:hAnsiTheme="majorHAnsi"/>
      <w:b/>
      <w:caps/>
      <w:color w:val="FFFFFF" w:themeColor="background1"/>
      <w:sz w:val="16"/>
      <w:szCs w:val="16"/>
    </w:rPr>
  </w:style>
  <w:style w:type="character" w:styleId="Hyperlink">
    <w:name w:val="Hyperlink"/>
    <w:basedOn w:val="DefaultParagraphFont"/>
    <w:unhideWhenUsed/>
    <w:rsid w:val="000751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saclassics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yne\AppData\Roaming\Microsoft\Templates\MS_MmbrApp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E133FFAA-C3C8-4337-A182-5E397BA2E1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MS_MmbrAppl</Template>
  <TotalTime>0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 form</vt:lpstr>
    </vt:vector>
  </TitlesOfParts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 form</dc:title>
  <dc:creator>Jayne</dc:creator>
  <cp:lastModifiedBy>Jayne</cp:lastModifiedBy>
  <cp:revision>2</cp:revision>
  <cp:lastPrinted>2016-03-03T00:06:00Z</cp:lastPrinted>
  <dcterms:created xsi:type="dcterms:W3CDTF">2017-01-16T22:56:00Z</dcterms:created>
  <dcterms:modified xsi:type="dcterms:W3CDTF">2017-01-16T22:56:00Z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TC010186281033</vt:lpwstr>
  </property>
</Properties>
</file>